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86D11">
      <w:pPr>
        <w:pStyle w:val="Header"/>
        <w:jc w:val="center"/>
        <w:rPr>
          <w:rFonts w:ascii="Bell MT" w:hAnsi="Bell MT"/>
          <w:b/>
          <w:color w:val="008080"/>
          <w:sz w:val="52"/>
        </w:rPr>
      </w:pPr>
      <w:r>
        <w:rPr>
          <w:rFonts w:ascii="Bell MT" w:hAnsi="Bell MT"/>
          <w:b/>
          <w:color w:val="008080"/>
          <w:sz w:val="52"/>
        </w:rPr>
        <w:t>Topcroft Parish Council</w:t>
      </w:r>
    </w:p>
    <w:p w:rsidR="00000000" w:rsidRDefault="00686D11">
      <w:pPr>
        <w:pStyle w:val="Header"/>
      </w:pPr>
    </w:p>
    <w:p w:rsidR="00686D11" w:rsidRDefault="00686D11">
      <w:pPr>
        <w:jc w:val="center"/>
        <w:rPr>
          <w:rFonts w:ascii="Calibri" w:hAnsi="Calibri"/>
          <w:b/>
          <w:bCs/>
        </w:rPr>
      </w:pPr>
      <w:r>
        <w:rPr>
          <w:rFonts w:ascii="Calibri" w:hAnsi="Calibri"/>
          <w:b/>
          <w:bCs/>
        </w:rPr>
        <w:t xml:space="preserve">Minutes from Topcroft Parish Council meeting held on </w:t>
      </w:r>
    </w:p>
    <w:p w:rsidR="00686D11" w:rsidRDefault="00686D11">
      <w:pPr>
        <w:jc w:val="center"/>
        <w:rPr>
          <w:rFonts w:ascii="Calibri" w:hAnsi="Calibri"/>
          <w:b/>
          <w:bCs/>
        </w:rPr>
      </w:pPr>
      <w:proofErr w:type="gramStart"/>
      <w:r>
        <w:rPr>
          <w:rFonts w:ascii="Calibri" w:hAnsi="Calibri"/>
          <w:b/>
          <w:bCs/>
        </w:rPr>
        <w:t>Monday, 7</w:t>
      </w:r>
      <w:r>
        <w:rPr>
          <w:rFonts w:ascii="Calibri" w:hAnsi="Calibri"/>
          <w:b/>
          <w:bCs/>
          <w:vertAlign w:val="superscript"/>
        </w:rPr>
        <w:t>th</w:t>
      </w:r>
      <w:r>
        <w:rPr>
          <w:rFonts w:ascii="Calibri" w:hAnsi="Calibri"/>
          <w:b/>
          <w:bCs/>
        </w:rPr>
        <w:t>.</w:t>
      </w:r>
      <w:proofErr w:type="gramEnd"/>
      <w:r>
        <w:rPr>
          <w:rFonts w:ascii="Calibri" w:hAnsi="Calibri"/>
          <w:b/>
          <w:bCs/>
        </w:rPr>
        <w:t xml:space="preserve"> July 2014 </w:t>
      </w:r>
    </w:p>
    <w:p w:rsidR="00000000" w:rsidRDefault="00686D11">
      <w:pPr>
        <w:jc w:val="center"/>
        <w:rPr>
          <w:rFonts w:ascii="Calibri" w:hAnsi="Calibri"/>
          <w:b/>
          <w:bCs/>
        </w:rPr>
      </w:pPr>
      <w:proofErr w:type="gramStart"/>
      <w:r>
        <w:rPr>
          <w:rFonts w:ascii="Calibri" w:hAnsi="Calibri"/>
          <w:b/>
          <w:bCs/>
        </w:rPr>
        <w:t>from</w:t>
      </w:r>
      <w:proofErr w:type="gramEnd"/>
      <w:r>
        <w:rPr>
          <w:rFonts w:ascii="Calibri" w:hAnsi="Calibri"/>
          <w:b/>
          <w:bCs/>
        </w:rPr>
        <w:t xml:space="preserve"> 8pm in </w:t>
      </w:r>
      <w:proofErr w:type="spellStart"/>
      <w:r>
        <w:rPr>
          <w:rFonts w:ascii="Calibri" w:hAnsi="Calibri"/>
          <w:b/>
          <w:bCs/>
        </w:rPr>
        <w:t>Topcroft</w:t>
      </w:r>
      <w:proofErr w:type="spellEnd"/>
      <w:r>
        <w:rPr>
          <w:rFonts w:ascii="Calibri" w:hAnsi="Calibri"/>
          <w:b/>
          <w:bCs/>
        </w:rPr>
        <w:t xml:space="preserve"> Pavilion.</w:t>
      </w:r>
    </w:p>
    <w:p w:rsidR="00000000" w:rsidRDefault="00686D11">
      <w:pPr>
        <w:jc w:val="center"/>
        <w:rPr>
          <w:b/>
          <w:bCs/>
        </w:rPr>
      </w:pPr>
    </w:p>
    <w:p w:rsidR="00000000" w:rsidRDefault="00686D11">
      <w:pPr>
        <w:rPr>
          <w:rFonts w:ascii="Calibri" w:hAnsi="Calibri"/>
          <w:color w:val="auto"/>
        </w:rPr>
      </w:pPr>
      <w:r>
        <w:rPr>
          <w:rFonts w:ascii="Calibri" w:hAnsi="Calibri"/>
          <w:b/>
          <w:bCs/>
          <w:color w:val="auto"/>
        </w:rPr>
        <w:t>Present:</w:t>
      </w:r>
      <w:r>
        <w:rPr>
          <w:rFonts w:ascii="Calibri" w:hAnsi="Calibri"/>
          <w:color w:val="auto"/>
        </w:rPr>
        <w:t xml:space="preserve"> Peter Rout PR, Trevor Potter TP, Caroline Moulton CM, Stephen Robertson SR, Step Dye SD</w:t>
      </w:r>
    </w:p>
    <w:p w:rsidR="00000000" w:rsidRDefault="00686D11">
      <w:pPr>
        <w:rPr>
          <w:rFonts w:ascii="Calibri" w:hAnsi="Calibri"/>
          <w:color w:val="auto"/>
        </w:rPr>
      </w:pPr>
    </w:p>
    <w:p w:rsidR="00000000" w:rsidRDefault="00686D11">
      <w:pPr>
        <w:rPr>
          <w:rFonts w:ascii="Calibri" w:hAnsi="Calibri"/>
          <w:color w:val="auto"/>
        </w:rPr>
      </w:pPr>
      <w:r>
        <w:rPr>
          <w:rFonts w:ascii="Calibri" w:hAnsi="Calibri"/>
          <w:b/>
          <w:bCs/>
          <w:color w:val="auto"/>
        </w:rPr>
        <w:t>Also Present</w:t>
      </w:r>
      <w:r>
        <w:rPr>
          <w:rFonts w:ascii="Calibri" w:hAnsi="Calibri"/>
          <w:color w:val="auto"/>
        </w:rPr>
        <w:t>: John Frost,</w:t>
      </w:r>
      <w:r>
        <w:rPr>
          <w:rFonts w:ascii="Calibri" w:hAnsi="Calibri"/>
          <w:color w:val="auto"/>
        </w:rPr>
        <w:t xml:space="preserve"> Maureen Punt</w:t>
      </w:r>
    </w:p>
    <w:p w:rsidR="00000000" w:rsidRDefault="00686D11">
      <w:pPr>
        <w:rPr>
          <w:rFonts w:ascii="Calibri" w:hAnsi="Calibri"/>
          <w:color w:val="auto"/>
        </w:rPr>
      </w:pPr>
    </w:p>
    <w:p w:rsidR="00000000" w:rsidRDefault="00686D11">
      <w:pPr>
        <w:numPr>
          <w:ilvl w:val="0"/>
          <w:numId w:val="12"/>
        </w:numPr>
        <w:spacing w:before="170"/>
        <w:rPr>
          <w:rFonts w:ascii="Calibri" w:hAnsi="Calibri"/>
        </w:rPr>
      </w:pPr>
      <w:r>
        <w:rPr>
          <w:rFonts w:ascii="Calibri" w:hAnsi="Calibri"/>
          <w:b/>
          <w:bCs/>
          <w:color w:val="auto"/>
        </w:rPr>
        <w:t xml:space="preserve">  Apologies: </w:t>
      </w:r>
      <w:r>
        <w:rPr>
          <w:rFonts w:ascii="Calibri" w:hAnsi="Calibri"/>
          <w:color w:val="auto"/>
        </w:rPr>
        <w:t xml:space="preserve">                                                                                                                                                       </w:t>
      </w:r>
      <w:r>
        <w:rPr>
          <w:rFonts w:ascii="Calibri" w:hAnsi="Calibri"/>
        </w:rPr>
        <w:t>None</w:t>
      </w:r>
    </w:p>
    <w:p w:rsidR="00000000" w:rsidRDefault="00686D11">
      <w:pPr>
        <w:numPr>
          <w:ilvl w:val="0"/>
          <w:numId w:val="1"/>
        </w:numPr>
        <w:spacing w:before="170"/>
        <w:rPr>
          <w:rFonts w:ascii="Calibri" w:hAnsi="Calibri"/>
        </w:rPr>
      </w:pPr>
      <w:r>
        <w:rPr>
          <w:rFonts w:ascii="Calibri" w:eastAsia="Calibri" w:hAnsi="Calibri"/>
          <w:b/>
          <w:bCs/>
          <w:lang/>
        </w:rPr>
        <w:t xml:space="preserve">  To approve the Minutes of the meeting held on 12</w:t>
      </w:r>
      <w:r>
        <w:rPr>
          <w:rFonts w:ascii="Calibri" w:eastAsia="Calibri" w:hAnsi="Calibri"/>
          <w:b/>
          <w:bCs/>
          <w:vertAlign w:val="superscript"/>
          <w:lang/>
        </w:rPr>
        <w:t>th</w:t>
      </w:r>
      <w:r>
        <w:rPr>
          <w:rFonts w:ascii="Calibri" w:eastAsia="Calibri" w:hAnsi="Calibri"/>
          <w:b/>
          <w:bCs/>
          <w:lang/>
        </w:rPr>
        <w:t>. May 2014</w:t>
      </w:r>
      <w:r>
        <w:rPr>
          <w:rFonts w:ascii="Calibri" w:eastAsia="Calibri" w:hAnsi="Calibri"/>
          <w:lang/>
        </w:rPr>
        <w:t xml:space="preserve">          </w:t>
      </w:r>
      <w:r>
        <w:rPr>
          <w:rFonts w:ascii="Calibri" w:eastAsia="Calibri" w:hAnsi="Calibri"/>
          <w:lang/>
        </w:rPr>
        <w:t xml:space="preserve">                                             These were approved and signed</w:t>
      </w:r>
    </w:p>
    <w:p w:rsidR="00000000" w:rsidRDefault="00686D11">
      <w:pPr>
        <w:keepNext/>
        <w:keepLines/>
        <w:numPr>
          <w:ilvl w:val="0"/>
          <w:numId w:val="1"/>
        </w:numPr>
        <w:tabs>
          <w:tab w:val="left" w:pos="315"/>
        </w:tabs>
        <w:spacing w:before="113"/>
        <w:rPr>
          <w:rFonts w:ascii="Calibri" w:hAnsi="Calibri"/>
        </w:rPr>
      </w:pPr>
      <w:r>
        <w:rPr>
          <w:rFonts w:ascii="Calibri" w:hAnsi="Calibri"/>
          <w:b/>
          <w:bCs/>
        </w:rPr>
        <w:t xml:space="preserve">  To appoint a chairman                                                                                                         </w:t>
      </w:r>
      <w:r>
        <w:rPr>
          <w:rFonts w:ascii="Calibri" w:hAnsi="Calibri"/>
        </w:rPr>
        <w:tab/>
        <w:t xml:space="preserve">            Peter Rout was proposed by SR and Secon</w:t>
      </w:r>
      <w:r>
        <w:rPr>
          <w:rFonts w:ascii="Calibri" w:hAnsi="Calibri"/>
        </w:rPr>
        <w:t>ded by TP, Peter Rout was duly elected as Chairman of Topcroft Parish Council.</w:t>
      </w:r>
    </w:p>
    <w:p w:rsidR="00000000" w:rsidRDefault="00686D11">
      <w:pPr>
        <w:numPr>
          <w:ilvl w:val="0"/>
          <w:numId w:val="1"/>
        </w:numPr>
        <w:tabs>
          <w:tab w:val="left" w:pos="315"/>
        </w:tabs>
        <w:spacing w:before="170"/>
        <w:rPr>
          <w:rFonts w:ascii="Calibri" w:eastAsia="Calibri" w:hAnsi="Calibri"/>
          <w:lang/>
        </w:rPr>
      </w:pPr>
      <w:r>
        <w:rPr>
          <w:rFonts w:ascii="Calibri" w:eastAsia="Calibri" w:hAnsi="Calibri"/>
          <w:b/>
          <w:bCs/>
          <w:lang/>
        </w:rPr>
        <w:t xml:space="preserve">  To record declarations of interests from members in any item to be discussed</w:t>
      </w:r>
      <w:r>
        <w:rPr>
          <w:rFonts w:ascii="Calibri" w:eastAsia="Calibri" w:hAnsi="Calibri"/>
          <w:lang/>
        </w:rPr>
        <w:t xml:space="preserve">.                              </w:t>
      </w:r>
    </w:p>
    <w:p w:rsidR="00000000" w:rsidRDefault="00686D11">
      <w:pPr>
        <w:numPr>
          <w:ilvl w:val="0"/>
          <w:numId w:val="4"/>
        </w:numPr>
        <w:tabs>
          <w:tab w:val="left" w:pos="315"/>
        </w:tabs>
        <w:spacing w:before="170"/>
        <w:rPr>
          <w:rFonts w:ascii="Calibri" w:eastAsia="Calibri" w:hAnsi="Calibri"/>
          <w:lang/>
        </w:rPr>
      </w:pPr>
      <w:r>
        <w:rPr>
          <w:rFonts w:ascii="Calibri" w:eastAsia="Calibri" w:hAnsi="Calibri"/>
          <w:b/>
          <w:bCs/>
          <w:lang/>
        </w:rPr>
        <w:t xml:space="preserve">  Application for vacancy of a Parish Clerk</w:t>
      </w:r>
      <w:r>
        <w:rPr>
          <w:rFonts w:ascii="Calibri" w:eastAsia="Calibri" w:hAnsi="Calibri"/>
          <w:lang/>
        </w:rPr>
        <w:t xml:space="preserve">.                       </w:t>
      </w:r>
      <w:r>
        <w:rPr>
          <w:rFonts w:ascii="Calibri" w:eastAsia="Calibri" w:hAnsi="Calibri"/>
          <w:lang/>
        </w:rPr>
        <w:t xml:space="preserve">                                                                          TP reported that there had been three applications for the post, PR then gave an overview of the various merits/disadvantages of each applicant. Based on this information a decision </w:t>
      </w:r>
      <w:r>
        <w:rPr>
          <w:rFonts w:ascii="Calibri" w:eastAsia="Calibri" w:hAnsi="Calibri"/>
          <w:lang/>
        </w:rPr>
        <w:t>was made to interview Sally Chapman, who is presently Clerk to Dichingham Parish Council, subject to a good reference from the Ditchingham Parish Chairman. Should the interviewers not believe Sally Chapman would fit in with the general ethos of TPC, they w</w:t>
      </w:r>
      <w:r>
        <w:rPr>
          <w:rFonts w:ascii="Calibri" w:eastAsia="Calibri" w:hAnsi="Calibri"/>
          <w:lang/>
        </w:rPr>
        <w:t>ould then invite the other two candidates for an interview.</w:t>
      </w:r>
    </w:p>
    <w:p w:rsidR="00000000" w:rsidRDefault="00686D11">
      <w:pPr>
        <w:numPr>
          <w:ilvl w:val="0"/>
          <w:numId w:val="4"/>
        </w:numPr>
        <w:tabs>
          <w:tab w:val="left" w:pos="315"/>
        </w:tabs>
        <w:spacing w:before="170"/>
        <w:rPr>
          <w:rFonts w:ascii="Calibri" w:eastAsia="Calibri" w:hAnsi="Calibri"/>
          <w:lang/>
        </w:rPr>
      </w:pPr>
      <w:r>
        <w:rPr>
          <w:rFonts w:ascii="Calibri" w:eastAsia="Calibri" w:hAnsi="Calibri"/>
          <w:b/>
          <w:bCs/>
          <w:lang/>
        </w:rPr>
        <w:t xml:space="preserve">  Aplication for Vacancy Parish Councillor </w:t>
      </w:r>
      <w:proofErr w:type="gramStart"/>
      <w:r>
        <w:rPr>
          <w:rFonts w:ascii="Calibri" w:eastAsia="Calibri" w:hAnsi="Calibri"/>
          <w:b/>
          <w:bCs/>
          <w:lang/>
        </w:rPr>
        <w:t>x</w:t>
      </w:r>
      <w:proofErr w:type="gramEnd"/>
      <w:r>
        <w:rPr>
          <w:rFonts w:ascii="Calibri" w:eastAsia="Calibri" w:hAnsi="Calibri"/>
          <w:b/>
          <w:bCs/>
          <w:lang/>
        </w:rPr>
        <w:t xml:space="preserve"> 2</w:t>
      </w:r>
      <w:r>
        <w:rPr>
          <w:rFonts w:ascii="Calibri" w:eastAsia="Calibri" w:hAnsi="Calibri"/>
          <w:lang/>
        </w:rPr>
        <w:t xml:space="preserve">                                                                                              Two people, Kathy Thomson and Nicola Green had shown pre</w:t>
      </w:r>
      <w:r>
        <w:rPr>
          <w:rFonts w:ascii="Calibri" w:eastAsia="Calibri" w:hAnsi="Calibri"/>
          <w:lang/>
        </w:rPr>
        <w:t>liminary interest but no formal applications had been received. PR to contact to discuss further.</w:t>
      </w:r>
    </w:p>
    <w:p w:rsidR="00000000" w:rsidRDefault="00686D11">
      <w:pPr>
        <w:numPr>
          <w:ilvl w:val="0"/>
          <w:numId w:val="4"/>
        </w:numPr>
        <w:tabs>
          <w:tab w:val="left" w:pos="315"/>
        </w:tabs>
        <w:spacing w:before="170"/>
        <w:rPr>
          <w:rFonts w:ascii="Calibri" w:eastAsia="Calibri" w:hAnsi="Calibri"/>
          <w:lang/>
        </w:rPr>
      </w:pPr>
      <w:r>
        <w:rPr>
          <w:rFonts w:ascii="Calibri" w:eastAsia="Calibri" w:hAnsi="Calibri"/>
          <w:b/>
          <w:bCs/>
          <w:lang/>
        </w:rPr>
        <w:t xml:space="preserve">  To Consider Adopting Standing Orders                                                                                                                 </w:t>
      </w:r>
      <w:r>
        <w:rPr>
          <w:rFonts w:ascii="Calibri" w:eastAsia="Calibri" w:hAnsi="Calibri"/>
          <w:lang/>
        </w:rPr>
        <w:t>Draft S</w:t>
      </w:r>
      <w:r>
        <w:rPr>
          <w:rFonts w:ascii="Calibri" w:eastAsia="Calibri" w:hAnsi="Calibri"/>
          <w:lang/>
        </w:rPr>
        <w:t>tanding Orders based on the Denton model were discussed , the main concern related to the amount of time the general public should have to present their point of view because of overall time constraints. It was decided to restrict any representation to a m</w:t>
      </w:r>
      <w:r>
        <w:rPr>
          <w:rFonts w:ascii="Calibri" w:eastAsia="Calibri" w:hAnsi="Calibri"/>
          <w:lang/>
        </w:rPr>
        <w:t>aximum of three minutes.</w:t>
      </w:r>
      <w:r>
        <w:rPr>
          <w:rFonts w:ascii="Calibri" w:eastAsia="Calibri" w:hAnsi="Calibri"/>
          <w:b/>
          <w:bCs/>
          <w:lang/>
        </w:rPr>
        <w:t xml:space="preserve">  </w:t>
      </w:r>
      <w:r>
        <w:rPr>
          <w:rFonts w:ascii="Calibri" w:eastAsia="Calibri" w:hAnsi="Calibri"/>
          <w:lang/>
        </w:rPr>
        <w:t xml:space="preserve">Standing Orders with this amendenment  were adopted, PR was the Proposer and SR the seconder                                                                                                                           </w:t>
      </w:r>
    </w:p>
    <w:p w:rsidR="00000000" w:rsidRDefault="00686D11">
      <w:pPr>
        <w:numPr>
          <w:ilvl w:val="0"/>
          <w:numId w:val="4"/>
        </w:numPr>
        <w:tabs>
          <w:tab w:val="left" w:pos="315"/>
        </w:tabs>
        <w:spacing w:before="170"/>
        <w:rPr>
          <w:rFonts w:ascii="Calibri" w:eastAsia="Calibri" w:hAnsi="Calibri"/>
          <w:lang/>
        </w:rPr>
      </w:pPr>
      <w:r>
        <w:rPr>
          <w:rFonts w:ascii="Calibri" w:eastAsia="Calibri" w:hAnsi="Calibri"/>
          <w:lang/>
        </w:rPr>
        <w:t xml:space="preserve">  </w:t>
      </w:r>
      <w:r>
        <w:rPr>
          <w:rFonts w:ascii="Calibri" w:eastAsia="Calibri" w:hAnsi="Calibri"/>
          <w:b/>
          <w:bCs/>
          <w:lang/>
        </w:rPr>
        <w:t>Speed limits</w:t>
      </w:r>
      <w:r>
        <w:rPr>
          <w:rFonts w:ascii="Calibri" w:eastAsia="Calibri" w:hAnsi="Calibri"/>
          <w:b/>
          <w:bCs/>
          <w:lang/>
        </w:rPr>
        <w:t xml:space="preserve"> within the village</w:t>
      </w:r>
      <w:r>
        <w:rPr>
          <w:rFonts w:ascii="Calibri" w:eastAsia="Calibri" w:hAnsi="Calibri"/>
          <w:lang/>
        </w:rPr>
        <w:t xml:space="preserve">                                                                                                                              PR reported that slow progress had been made since the last meeting, PR was attempting to get a meeting with th</w:t>
      </w:r>
      <w:r>
        <w:rPr>
          <w:rFonts w:ascii="Calibri" w:eastAsia="Calibri" w:hAnsi="Calibri"/>
          <w:lang/>
        </w:rPr>
        <w:t>e Highways Dept. A discussion took place regarding the reasons the current 30 mile limit boundary should be increased, all agreed that pressure should continue to be exerted and the matter brought to the attention of Bob Edwards and Margaret Sommerville.</w:t>
      </w:r>
    </w:p>
    <w:p w:rsidR="00000000" w:rsidRDefault="00686D11">
      <w:pPr>
        <w:numPr>
          <w:ilvl w:val="0"/>
          <w:numId w:val="4"/>
        </w:numPr>
        <w:tabs>
          <w:tab w:val="left" w:pos="315"/>
        </w:tabs>
        <w:spacing w:before="170"/>
        <w:rPr>
          <w:rFonts w:ascii="Calibri" w:eastAsia="Calibri" w:hAnsi="Calibri"/>
          <w:lang/>
        </w:rPr>
      </w:pPr>
      <w:r>
        <w:rPr>
          <w:rFonts w:ascii="Calibri" w:eastAsia="Calibri" w:hAnsi="Calibri"/>
          <w:lang/>
        </w:rPr>
        <w:t xml:space="preserve"> </w:t>
      </w:r>
      <w:r>
        <w:rPr>
          <w:rFonts w:ascii="Calibri" w:eastAsia="Calibri" w:hAnsi="Calibri"/>
          <w:lang/>
        </w:rPr>
        <w:t xml:space="preserve"> </w:t>
      </w:r>
      <w:r>
        <w:rPr>
          <w:rFonts w:ascii="Calibri" w:eastAsia="Calibri" w:hAnsi="Calibri"/>
          <w:b/>
          <w:bCs/>
          <w:lang/>
        </w:rPr>
        <w:t xml:space="preserve">Mains Sewerage </w:t>
      </w:r>
      <w:r>
        <w:rPr>
          <w:rFonts w:ascii="Calibri" w:eastAsia="Calibri" w:hAnsi="Calibri"/>
          <w:lang/>
        </w:rPr>
        <w:t xml:space="preserve">                                                                                                                                       Consideration was postponed until the next meeting. </w:t>
      </w:r>
    </w:p>
    <w:p w:rsidR="00000000" w:rsidRDefault="00686D11">
      <w:pPr>
        <w:numPr>
          <w:ilvl w:val="0"/>
          <w:numId w:val="4"/>
        </w:numPr>
        <w:tabs>
          <w:tab w:val="left" w:pos="315"/>
        </w:tabs>
        <w:spacing w:before="120"/>
        <w:rPr>
          <w:rFonts w:ascii="Calibri" w:eastAsia="Calibri" w:hAnsi="Calibri"/>
          <w:lang/>
        </w:rPr>
      </w:pPr>
      <w:r>
        <w:rPr>
          <w:rFonts w:ascii="Calibri" w:eastAsia="Calibri" w:hAnsi="Calibri"/>
          <w:lang/>
        </w:rPr>
        <w:t xml:space="preserve">  </w:t>
      </w:r>
      <w:r>
        <w:rPr>
          <w:rFonts w:ascii="Calibri" w:eastAsia="Calibri" w:hAnsi="Calibri"/>
          <w:b/>
          <w:bCs/>
          <w:lang/>
        </w:rPr>
        <w:t>Finance</w:t>
      </w:r>
    </w:p>
    <w:p w:rsidR="00000000" w:rsidRDefault="00686D11">
      <w:pPr>
        <w:numPr>
          <w:ilvl w:val="0"/>
          <w:numId w:val="5"/>
        </w:numPr>
        <w:spacing w:before="120" w:after="120"/>
        <w:rPr>
          <w:rFonts w:ascii="Calibri" w:hAnsi="Calibri"/>
        </w:rPr>
      </w:pPr>
      <w:r>
        <w:rPr>
          <w:rFonts w:ascii="Calibri" w:hAnsi="Calibri"/>
        </w:rPr>
        <w:lastRenderedPageBreak/>
        <w:t xml:space="preserve">To receive financial report to date. This </w:t>
      </w:r>
      <w:r>
        <w:rPr>
          <w:rFonts w:ascii="Calibri" w:hAnsi="Calibri"/>
        </w:rPr>
        <w:t>was received and approved</w:t>
      </w:r>
    </w:p>
    <w:p w:rsidR="00000000" w:rsidRDefault="00686D11">
      <w:pPr>
        <w:numPr>
          <w:ilvl w:val="0"/>
          <w:numId w:val="5"/>
        </w:numPr>
        <w:spacing w:after="120"/>
        <w:rPr>
          <w:rFonts w:ascii="Calibri" w:hAnsi="Calibri"/>
        </w:rPr>
      </w:pPr>
      <w:r>
        <w:rPr>
          <w:rFonts w:ascii="Calibri" w:hAnsi="Calibri"/>
        </w:rPr>
        <w:t>Clerks pay cheque to be approved. Further signature to be acquired from Hazel Frances</w:t>
      </w:r>
    </w:p>
    <w:p w:rsidR="00000000" w:rsidRDefault="00686D11">
      <w:pPr>
        <w:numPr>
          <w:ilvl w:val="0"/>
          <w:numId w:val="5"/>
        </w:numPr>
        <w:spacing w:after="120"/>
        <w:rPr>
          <w:rFonts w:ascii="Calibri" w:hAnsi="Calibri"/>
        </w:rPr>
      </w:pPr>
      <w:r>
        <w:rPr>
          <w:rFonts w:ascii="Calibri" w:hAnsi="Calibri"/>
          <w:color w:val="3366FF"/>
        </w:rPr>
        <w:t xml:space="preserve"> </w:t>
      </w:r>
      <w:r>
        <w:rPr>
          <w:rFonts w:ascii="Calibri" w:hAnsi="Calibri"/>
          <w:color w:val="333333"/>
        </w:rPr>
        <w:t>PR reported he had received a further invoice for Grass Cutting.</w:t>
      </w:r>
    </w:p>
    <w:p w:rsidR="00000000" w:rsidRDefault="00686D11">
      <w:pPr>
        <w:numPr>
          <w:ilvl w:val="0"/>
          <w:numId w:val="6"/>
        </w:numPr>
        <w:tabs>
          <w:tab w:val="left" w:pos="315"/>
        </w:tabs>
        <w:spacing w:before="120"/>
        <w:ind w:hanging="284"/>
        <w:rPr>
          <w:rFonts w:ascii="Calibri" w:eastAsia="Calibri" w:hAnsi="Calibri"/>
          <w:lang/>
        </w:rPr>
      </w:pPr>
      <w:r>
        <w:rPr>
          <w:rFonts w:ascii="Calibri" w:eastAsia="Calibri" w:hAnsi="Calibri"/>
          <w:lang/>
        </w:rPr>
        <w:t xml:space="preserve">  </w:t>
      </w:r>
      <w:r>
        <w:rPr>
          <w:rFonts w:ascii="Calibri" w:eastAsia="Calibri" w:hAnsi="Calibri"/>
          <w:b/>
          <w:bCs/>
          <w:lang/>
        </w:rPr>
        <w:t>Village Issues</w:t>
      </w:r>
    </w:p>
    <w:p w:rsidR="00000000" w:rsidRDefault="00686D11">
      <w:pPr>
        <w:numPr>
          <w:ilvl w:val="0"/>
          <w:numId w:val="7"/>
        </w:numPr>
        <w:spacing w:before="120"/>
        <w:ind w:hanging="284"/>
        <w:rPr>
          <w:rFonts w:ascii="Calibri" w:eastAsia="Calibri" w:hAnsi="Calibri"/>
          <w:lang/>
        </w:rPr>
      </w:pPr>
      <w:r>
        <w:rPr>
          <w:rFonts w:ascii="Calibri" w:eastAsia="Calibri" w:hAnsi="Calibri"/>
          <w:i/>
          <w:iCs/>
          <w:lang/>
        </w:rPr>
        <w:t>Dog Fowling, Warden and Bins</w:t>
      </w:r>
      <w:r>
        <w:rPr>
          <w:rFonts w:ascii="Calibri" w:eastAsia="Calibri" w:hAnsi="Calibri"/>
          <w:lang/>
        </w:rPr>
        <w:t xml:space="preserve">.                                </w:t>
      </w:r>
      <w:r>
        <w:rPr>
          <w:rFonts w:ascii="Calibri" w:eastAsia="Calibri" w:hAnsi="Calibri"/>
          <w:lang/>
        </w:rPr>
        <w:t xml:space="preserve">                                                                                   TP reported that there had been a great improvement not only in the regularity of them being emtied but greater overall cooperation.</w:t>
      </w:r>
    </w:p>
    <w:p w:rsidR="00000000" w:rsidRDefault="00686D11">
      <w:pPr>
        <w:numPr>
          <w:ilvl w:val="0"/>
          <w:numId w:val="7"/>
        </w:numPr>
        <w:spacing w:before="170"/>
        <w:rPr>
          <w:rFonts w:ascii="Calibri" w:eastAsia="Calibri" w:hAnsi="Calibri"/>
          <w:color w:val="auto"/>
          <w:lang/>
        </w:rPr>
      </w:pPr>
      <w:r>
        <w:rPr>
          <w:rFonts w:ascii="Calibri" w:eastAsia="Calibri" w:hAnsi="Calibri"/>
          <w:i/>
          <w:iCs/>
          <w:lang/>
        </w:rPr>
        <w:t xml:space="preserve">Highways and Potholes.                  </w:t>
      </w:r>
      <w:r>
        <w:rPr>
          <w:rFonts w:ascii="Calibri" w:eastAsia="Calibri" w:hAnsi="Calibri"/>
          <w:i/>
          <w:iCs/>
          <w:lang/>
        </w:rPr>
        <w:t xml:space="preserve">                                                                                                            </w:t>
      </w:r>
      <w:r>
        <w:rPr>
          <w:rFonts w:ascii="Calibri" w:eastAsia="Calibri" w:hAnsi="Calibri"/>
          <w:color w:val="auto"/>
          <w:lang/>
        </w:rPr>
        <w:t>It was noted that action had begun on repairing the various potholes, though still considerable more to be done. Concerns were voiced as to the mann</w:t>
      </w:r>
      <w:r>
        <w:rPr>
          <w:rFonts w:ascii="Calibri" w:eastAsia="Calibri" w:hAnsi="Calibri"/>
          <w:color w:val="auto"/>
          <w:lang/>
        </w:rPr>
        <w:t xml:space="preserve">er and quality of </w:t>
      </w:r>
      <w:proofErr w:type="gramStart"/>
      <w:r>
        <w:rPr>
          <w:rFonts w:ascii="Calibri" w:eastAsia="Calibri" w:hAnsi="Calibri"/>
          <w:color w:val="auto"/>
          <w:lang/>
        </w:rPr>
        <w:t>repair,</w:t>
      </w:r>
      <w:proofErr w:type="gramEnd"/>
      <w:r>
        <w:rPr>
          <w:rFonts w:ascii="Calibri" w:eastAsia="Calibri" w:hAnsi="Calibri"/>
          <w:color w:val="auto"/>
          <w:lang/>
        </w:rPr>
        <w:t xml:space="preserve"> the Highways Dept still had not repaired the poor road surface on Denton Road near Longwood House.</w:t>
      </w:r>
    </w:p>
    <w:p w:rsidR="00000000" w:rsidRDefault="00686D11">
      <w:pPr>
        <w:numPr>
          <w:ilvl w:val="0"/>
          <w:numId w:val="7"/>
        </w:numPr>
        <w:spacing w:before="170" w:after="120"/>
        <w:ind w:left="511" w:hanging="284"/>
        <w:rPr>
          <w:rFonts w:ascii="Calibri" w:eastAsia="Calibri" w:hAnsi="Calibri"/>
          <w:lang/>
        </w:rPr>
      </w:pPr>
      <w:r>
        <w:rPr>
          <w:rFonts w:ascii="Calibri" w:eastAsia="Calibri" w:hAnsi="Calibri"/>
          <w:i/>
          <w:iCs/>
          <w:lang/>
        </w:rPr>
        <w:t>Public Footpaths</w:t>
      </w:r>
      <w:r>
        <w:rPr>
          <w:rFonts w:ascii="Calibri" w:eastAsia="Calibri" w:hAnsi="Calibri"/>
          <w:lang/>
        </w:rPr>
        <w:t xml:space="preserve">.                                                                                                                  </w:t>
      </w:r>
      <w:r>
        <w:rPr>
          <w:rFonts w:ascii="Calibri" w:eastAsia="Calibri" w:hAnsi="Calibri"/>
          <w:lang/>
        </w:rPr>
        <w:t xml:space="preserve">                               TP reported this was still pending. General comments were made regarding the overall problem of Land Owners not maintaining footpaths and accessibility</w:t>
      </w:r>
    </w:p>
    <w:p w:rsidR="00000000" w:rsidRDefault="00686D11">
      <w:pPr>
        <w:numPr>
          <w:ilvl w:val="0"/>
          <w:numId w:val="8"/>
        </w:numPr>
        <w:tabs>
          <w:tab w:val="left" w:pos="315"/>
        </w:tabs>
        <w:rPr>
          <w:rFonts w:ascii="Calibri" w:eastAsia="Calibri" w:hAnsi="Calibri"/>
          <w:lang/>
        </w:rPr>
      </w:pPr>
      <w:r>
        <w:rPr>
          <w:rFonts w:ascii="Calibri" w:eastAsia="Calibri" w:hAnsi="Calibri"/>
          <w:lang/>
        </w:rPr>
        <w:t xml:space="preserve"> </w:t>
      </w:r>
      <w:r>
        <w:rPr>
          <w:rFonts w:ascii="Calibri" w:hAnsi="Calibri"/>
          <w:b/>
          <w:bCs/>
        </w:rPr>
        <w:t>Consider replacement Notice Board</w:t>
      </w:r>
      <w:r>
        <w:rPr>
          <w:rFonts w:ascii="Calibri" w:eastAsia="Calibri" w:hAnsi="Calibri"/>
          <w:b/>
          <w:bCs/>
          <w:lang/>
        </w:rPr>
        <w:t xml:space="preserve">                                       </w:t>
      </w:r>
      <w:r>
        <w:rPr>
          <w:rFonts w:ascii="Calibri" w:eastAsia="Calibri" w:hAnsi="Calibri"/>
          <w:b/>
          <w:bCs/>
          <w:lang/>
        </w:rPr>
        <w:t xml:space="preserve">                                                                                                                       </w:t>
      </w:r>
    </w:p>
    <w:p w:rsidR="00000000" w:rsidRDefault="00686D11">
      <w:pPr>
        <w:pStyle w:val="BodyTextIndent"/>
        <w:tabs>
          <w:tab w:val="clear" w:pos="315"/>
        </w:tabs>
        <w:spacing w:before="0"/>
        <w:ind w:left="426"/>
        <w:rPr>
          <w:b/>
          <w:bCs/>
        </w:rPr>
      </w:pPr>
      <w:r>
        <w:t>TP presented two comparative quotes</w:t>
      </w:r>
      <w:proofErr w:type="gramStart"/>
      <w:r>
        <w:t>,  SD</w:t>
      </w:r>
      <w:proofErr w:type="gramEnd"/>
      <w:r>
        <w:t xml:space="preserve">  Proposed accepting  the Johns Joinery quotation,         this was Seconded by SR</w:t>
      </w:r>
    </w:p>
    <w:p w:rsidR="00000000" w:rsidRDefault="00686D11">
      <w:pPr>
        <w:numPr>
          <w:ilvl w:val="0"/>
          <w:numId w:val="9"/>
        </w:numPr>
        <w:tabs>
          <w:tab w:val="left" w:pos="426"/>
        </w:tabs>
        <w:rPr>
          <w:rFonts w:ascii="Calibri" w:eastAsia="Calibri" w:hAnsi="Calibri"/>
          <w:lang/>
        </w:rPr>
      </w:pPr>
      <w:r>
        <w:rPr>
          <w:rFonts w:ascii="Calibri" w:eastAsia="Calibri" w:hAnsi="Calibri"/>
          <w:b/>
          <w:bCs/>
          <w:lang/>
        </w:rPr>
        <w:t xml:space="preserve">  To receive </w:t>
      </w:r>
      <w:r>
        <w:rPr>
          <w:rFonts w:ascii="Calibri" w:eastAsia="Calibri" w:hAnsi="Calibri"/>
          <w:b/>
          <w:bCs/>
          <w:lang/>
        </w:rPr>
        <w:t xml:space="preserve">items of information      </w:t>
      </w:r>
    </w:p>
    <w:p w:rsidR="00000000" w:rsidRDefault="00686D11">
      <w:pPr>
        <w:pStyle w:val="BodyText"/>
        <w:spacing w:before="0"/>
        <w:ind w:left="567" w:hanging="283"/>
        <w:rPr>
          <w:b w:val="0"/>
          <w:bCs w:val="0"/>
        </w:rPr>
      </w:pPr>
      <w:r>
        <w:t xml:space="preserve">   </w:t>
      </w:r>
      <w:r>
        <w:rPr>
          <w:b w:val="0"/>
          <w:bCs w:val="0"/>
        </w:rPr>
        <w:t>TP told the meeting that the Topcroft County Day was a great success, raising over £</w:t>
      </w:r>
      <w:proofErr w:type="gramStart"/>
      <w:r>
        <w:rPr>
          <w:b w:val="0"/>
          <w:bCs w:val="0"/>
        </w:rPr>
        <w:t>2,000 .</w:t>
      </w:r>
      <w:proofErr w:type="gramEnd"/>
      <w:r>
        <w:rPr>
          <w:b w:val="0"/>
          <w:bCs w:val="0"/>
        </w:rPr>
        <w:t xml:space="preserve">   (Photos can be </w:t>
      </w:r>
      <w:proofErr w:type="spellStart"/>
      <w:r>
        <w:rPr>
          <w:b w:val="0"/>
          <w:bCs w:val="0"/>
        </w:rPr>
        <w:t>veiwed</w:t>
      </w:r>
      <w:proofErr w:type="spellEnd"/>
      <w:r>
        <w:rPr>
          <w:b w:val="0"/>
          <w:bCs w:val="0"/>
        </w:rPr>
        <w:t xml:space="preserve"> </w:t>
      </w:r>
      <w:proofErr w:type="gramStart"/>
      <w:r>
        <w:rPr>
          <w:b w:val="0"/>
          <w:bCs w:val="0"/>
        </w:rPr>
        <w:t xml:space="preserve">at  </w:t>
      </w:r>
      <w:proofErr w:type="gramEnd"/>
      <w:r>
        <w:rPr>
          <w:b w:val="0"/>
          <w:bCs w:val="0"/>
        </w:rPr>
        <w:fldChar w:fldCharType="begin"/>
      </w:r>
      <w:r>
        <w:rPr>
          <w:b w:val="0"/>
          <w:bCs w:val="0"/>
        </w:rPr>
        <w:instrText xml:space="preserve"> HYPERLINK "http://www.facebook.com/pages/Topcroft-Social-Club/215376728488226?sk=photos_albums" </w:instrText>
      </w:r>
      <w:r>
        <w:rPr>
          <w:b w:val="0"/>
          <w:bCs w:val="0"/>
        </w:rPr>
        <w:fldChar w:fldCharType="separate"/>
      </w:r>
      <w:r>
        <w:rPr>
          <w:rStyle w:val="Hyperlink"/>
        </w:rPr>
        <w:t>http:/</w:t>
      </w:r>
      <w:r>
        <w:rPr>
          <w:rStyle w:val="Hyperlink"/>
        </w:rPr>
        <w:t>/www.facebook.com/pages/Topcroft-Social-Club/215376728488226?sk=photos_albums</w:t>
      </w:r>
      <w:r>
        <w:rPr>
          <w:b w:val="0"/>
          <w:bCs w:val="0"/>
        </w:rPr>
        <w:fldChar w:fldCharType="end"/>
      </w:r>
      <w:r>
        <w:rPr>
          <w:b w:val="0"/>
          <w:bCs w:val="0"/>
        </w:rPr>
        <w:t xml:space="preserve">). TP also mentioned the Summer Ball which also was a success but he thought the numbers were down on previous years. </w:t>
      </w:r>
    </w:p>
    <w:p w:rsidR="00000000" w:rsidRDefault="00686D11">
      <w:pPr>
        <w:pStyle w:val="BodyText"/>
        <w:spacing w:before="0"/>
        <w:ind w:left="567" w:hanging="283"/>
        <w:rPr>
          <w:b w:val="0"/>
          <w:bCs w:val="0"/>
          <w:sz w:val="12"/>
        </w:rPr>
      </w:pPr>
      <w:r>
        <w:rPr>
          <w:b w:val="0"/>
          <w:bCs w:val="0"/>
        </w:rPr>
        <w:t xml:space="preserve">     </w:t>
      </w:r>
    </w:p>
    <w:p w:rsidR="00000000" w:rsidRDefault="00686D11">
      <w:pPr>
        <w:pStyle w:val="BodyText"/>
        <w:spacing w:before="0"/>
        <w:ind w:left="567" w:hanging="283"/>
        <w:rPr>
          <w:b w:val="0"/>
          <w:bCs w:val="0"/>
        </w:rPr>
      </w:pPr>
      <w:r>
        <w:rPr>
          <w:b w:val="0"/>
          <w:bCs w:val="0"/>
        </w:rPr>
        <w:t xml:space="preserve">     Other news, the Sports and Social Club is planni</w:t>
      </w:r>
      <w:r>
        <w:rPr>
          <w:b w:val="0"/>
          <w:bCs w:val="0"/>
        </w:rPr>
        <w:t>ng major refurbishment to the Pavilion.</w:t>
      </w:r>
    </w:p>
    <w:p w:rsidR="00000000" w:rsidRDefault="00686D11">
      <w:pPr>
        <w:pStyle w:val="BodyText"/>
        <w:spacing w:before="0"/>
        <w:ind w:left="567" w:hanging="283"/>
        <w:rPr>
          <w:b w:val="0"/>
          <w:bCs w:val="0"/>
        </w:rPr>
      </w:pPr>
    </w:p>
    <w:p w:rsidR="00000000" w:rsidRDefault="00686D11">
      <w:pPr>
        <w:pStyle w:val="BodyText"/>
        <w:numPr>
          <w:ilvl w:val="1"/>
          <w:numId w:val="9"/>
        </w:numPr>
        <w:tabs>
          <w:tab w:val="clear" w:pos="426"/>
        </w:tabs>
        <w:spacing w:before="0"/>
        <w:ind w:left="0" w:firstLine="0"/>
        <w:rPr>
          <w:b w:val="0"/>
          <w:bCs w:val="0"/>
        </w:rPr>
      </w:pPr>
      <w:r>
        <w:rPr>
          <w:b w:val="0"/>
          <w:bCs w:val="0"/>
        </w:rPr>
        <w:t xml:space="preserve">   </w:t>
      </w:r>
      <w:r>
        <w:t>AOB</w:t>
      </w:r>
    </w:p>
    <w:p w:rsidR="00000000" w:rsidRDefault="00686D11">
      <w:pPr>
        <w:pStyle w:val="BodyText"/>
        <w:tabs>
          <w:tab w:val="clear" w:pos="426"/>
        </w:tabs>
        <w:spacing w:before="0"/>
        <w:ind w:left="567"/>
        <w:rPr>
          <w:b w:val="0"/>
          <w:bCs w:val="0"/>
        </w:rPr>
      </w:pPr>
      <w:r>
        <w:rPr>
          <w:b w:val="0"/>
          <w:bCs w:val="0"/>
        </w:rPr>
        <w:t>An email received from the Tony Tilford (Norfolk Bat Group), relating to the outstanding                       planning application regarding Spring Wood was discussed and it was decided this was not a matter</w:t>
      </w:r>
      <w:r>
        <w:rPr>
          <w:b w:val="0"/>
          <w:bCs w:val="0"/>
        </w:rPr>
        <w:t xml:space="preserve"> for the TPC.  PR suggested the email should be forwarded to Murray Gray.</w:t>
      </w:r>
    </w:p>
    <w:p w:rsidR="00000000" w:rsidRDefault="00686D11">
      <w:pPr>
        <w:pStyle w:val="BodyText"/>
        <w:spacing w:before="0"/>
        <w:ind w:left="567" w:hanging="283"/>
      </w:pPr>
      <w:r>
        <w:rPr>
          <w:b w:val="0"/>
          <w:bCs w:val="0"/>
        </w:rPr>
        <w:t xml:space="preserve"> </w:t>
      </w:r>
      <w:r>
        <w:t xml:space="preserve">                                                                                                                                                                                     </w:t>
      </w:r>
      <w:r>
        <w:t xml:space="preserve">                                                                                             </w:t>
      </w:r>
    </w:p>
    <w:p w:rsidR="00000000" w:rsidRDefault="00686D11">
      <w:pPr>
        <w:pStyle w:val="Header"/>
        <w:tabs>
          <w:tab w:val="left" w:pos="315"/>
        </w:tabs>
        <w:spacing w:before="170" w:line="240" w:lineRule="auto"/>
        <w:rPr>
          <w:rFonts w:ascii="Calibri" w:eastAsia="Calibri" w:hAnsi="Calibri"/>
          <w:lang/>
        </w:rPr>
      </w:pPr>
      <w:r>
        <w:rPr>
          <w:rFonts w:ascii="Calibri" w:eastAsia="Calibri" w:hAnsi="Calibri"/>
          <w:lang/>
        </w:rPr>
        <w:t xml:space="preserve">Meeting to be </w:t>
      </w:r>
      <w:proofErr w:type="gramStart"/>
      <w:r>
        <w:rPr>
          <w:rFonts w:ascii="Calibri" w:eastAsia="Calibri" w:hAnsi="Calibri"/>
          <w:lang/>
        </w:rPr>
        <w:t>held  8pm</w:t>
      </w:r>
      <w:proofErr w:type="gramEnd"/>
      <w:r>
        <w:rPr>
          <w:rFonts w:ascii="Calibri" w:eastAsia="Calibri" w:hAnsi="Calibri"/>
          <w:lang/>
        </w:rPr>
        <w:t xml:space="preserve"> September 8th. 2014                                                                                            </w:t>
      </w:r>
    </w:p>
    <w:p w:rsidR="00000000" w:rsidRDefault="00686D11">
      <w:pPr>
        <w:spacing w:before="170"/>
        <w:ind w:left="283"/>
        <w:rPr>
          <w:rFonts w:ascii="Calibri" w:hAnsi="Calibri"/>
        </w:rPr>
      </w:pPr>
    </w:p>
    <w:p w:rsidR="00000000" w:rsidRDefault="00686D11">
      <w:pPr>
        <w:spacing w:before="170"/>
        <w:rPr>
          <w:rFonts w:ascii="Calibri" w:hAnsi="Calibri"/>
        </w:rPr>
      </w:pPr>
      <w:r>
        <w:rPr>
          <w:rFonts w:ascii="Calibri" w:hAnsi="Calibri"/>
        </w:rPr>
        <w:t>Meeting closed at 9.00pm</w:t>
      </w:r>
    </w:p>
    <w:p w:rsidR="00000000" w:rsidRDefault="00686D11">
      <w:pPr>
        <w:ind w:left="283"/>
      </w:pPr>
    </w:p>
    <w:p w:rsidR="00000000" w:rsidRDefault="00686D11"/>
    <w:p w:rsidR="00000000" w:rsidRDefault="00686D11"/>
    <w:p w:rsidR="00000000" w:rsidRDefault="00686D11">
      <w:pPr>
        <w:pStyle w:val="Header"/>
        <w:spacing w:line="240" w:lineRule="auto"/>
      </w:pPr>
    </w:p>
    <w:sectPr w:rsidR="00000000">
      <w:footerReference w:type="default" r:id="rId7"/>
      <w:footnotePr>
        <w:pos w:val="beneathText"/>
      </w:footnotePr>
      <w:pgSz w:w="11905" w:h="16837" w:code="9"/>
      <w:pgMar w:top="1134"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6D11" w:rsidRDefault="00686D11" w:rsidP="00686D11">
      <w:r>
        <w:separator/>
      </w:r>
    </w:p>
  </w:endnote>
  <w:endnote w:type="continuationSeparator" w:id="0">
    <w:p w:rsidR="00686D11" w:rsidRDefault="00686D11" w:rsidP="00686D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Thorndale">
    <w:altName w:val="Times New Roman"/>
    <w:charset w:val="00"/>
    <w:family w:val="roman"/>
    <w:pitch w:val="variable"/>
    <w:sig w:usb0="00000000" w:usb1="00000000" w:usb2="00000000" w:usb3="00000000" w:csb0="00000000" w:csb1="00000000"/>
  </w:font>
  <w:font w:name="HG Mincho Light J">
    <w:altName w:val="Times New Roman"/>
    <w:charset w:val="00"/>
    <w:family w:val="auto"/>
    <w:pitch w:val="variable"/>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Bell MT">
    <w:altName w:val="Times New Roman"/>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D11" w:rsidRPr="00686D11" w:rsidRDefault="00686D11">
    <w:pPr>
      <w:pStyle w:val="Footer"/>
      <w:rPr>
        <w:rFonts w:asciiTheme="minorHAnsi" w:hAnsiTheme="minorHAnsi"/>
      </w:rPr>
    </w:pPr>
    <w:r w:rsidRPr="00686D11">
      <w:rPr>
        <w:rFonts w:asciiTheme="minorHAnsi" w:hAnsiTheme="minorHAnsi"/>
      </w:rPr>
      <w:t>Signed_____________________________</w:t>
    </w:r>
    <w:r w:rsidRPr="00686D11">
      <w:rPr>
        <w:rFonts w:asciiTheme="minorHAnsi" w:hAnsiTheme="minorHAnsi"/>
      </w:rPr>
      <w:tab/>
      <w:t xml:space="preserve">                       Dated_____________________________</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6D11" w:rsidRDefault="00686D11" w:rsidP="00686D11">
      <w:r>
        <w:separator/>
      </w:r>
    </w:p>
  </w:footnote>
  <w:footnote w:type="continuationSeparator" w:id="0">
    <w:p w:rsidR="00686D11" w:rsidRDefault="00686D11" w:rsidP="00686D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suff w:val="nothing"/>
      <w:lvlText w:val="%1."/>
      <w:lvlJc w:val="left"/>
      <w:pPr>
        <w:ind w:left="283" w:hanging="283"/>
      </w:pPr>
    </w:lvl>
    <w:lvl w:ilvl="1">
      <w:start w:val="1"/>
      <w:numFmt w:val="decimal"/>
      <w:suff w:val="nothing"/>
      <w:lvlText w:val="%2."/>
      <w:lvlJc w:val="left"/>
      <w:pPr>
        <w:ind w:left="567" w:hanging="283"/>
      </w:p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1">
    <w:nsid w:val="00000002"/>
    <w:multiLevelType w:val="multilevel"/>
    <w:tmpl w:val="97866338"/>
    <w:name w:val="WW8Num2"/>
    <w:lvl w:ilvl="0">
      <w:start w:val="3"/>
      <w:numFmt w:val="decimal"/>
      <w:lvlText w:val="%1."/>
      <w:lvlJc w:val="left"/>
      <w:pPr>
        <w:ind w:left="283" w:hanging="283"/>
      </w:pPr>
      <w:rPr>
        <w:rFonts w:hint="default"/>
      </w:rPr>
    </w:lvl>
    <w:lvl w:ilvl="1">
      <w:start w:val="1"/>
      <w:numFmt w:val="decimal"/>
      <w:suff w:val="nothing"/>
      <w:lvlText w:val="%2."/>
      <w:lvlJc w:val="left"/>
      <w:pPr>
        <w:ind w:left="567" w:hanging="283"/>
      </w:pPr>
      <w:rPr>
        <w:rFonts w:hint="default"/>
      </w:rPr>
    </w:lvl>
    <w:lvl w:ilvl="2">
      <w:start w:val="1"/>
      <w:numFmt w:val="decimal"/>
      <w:suff w:val="nothing"/>
      <w:lvlText w:val="%3."/>
      <w:lvlJc w:val="left"/>
      <w:pPr>
        <w:ind w:left="850" w:hanging="283"/>
      </w:pPr>
      <w:rPr>
        <w:rFonts w:hint="default"/>
      </w:rPr>
    </w:lvl>
    <w:lvl w:ilvl="3">
      <w:start w:val="1"/>
      <w:numFmt w:val="decimal"/>
      <w:suff w:val="nothing"/>
      <w:lvlText w:val="%4."/>
      <w:lvlJc w:val="left"/>
      <w:pPr>
        <w:ind w:left="1134" w:hanging="283"/>
      </w:pPr>
      <w:rPr>
        <w:rFonts w:hint="default"/>
      </w:rPr>
    </w:lvl>
    <w:lvl w:ilvl="4">
      <w:start w:val="1"/>
      <w:numFmt w:val="decimal"/>
      <w:suff w:val="nothing"/>
      <w:lvlText w:val="%5."/>
      <w:lvlJc w:val="left"/>
      <w:pPr>
        <w:ind w:left="1417" w:hanging="283"/>
      </w:pPr>
      <w:rPr>
        <w:rFonts w:hint="default"/>
      </w:rPr>
    </w:lvl>
    <w:lvl w:ilvl="5">
      <w:start w:val="1"/>
      <w:numFmt w:val="decimal"/>
      <w:suff w:val="nothing"/>
      <w:lvlText w:val="%6."/>
      <w:lvlJc w:val="left"/>
      <w:pPr>
        <w:ind w:left="1701" w:hanging="283"/>
      </w:pPr>
      <w:rPr>
        <w:rFonts w:hint="default"/>
      </w:rPr>
    </w:lvl>
    <w:lvl w:ilvl="6">
      <w:start w:val="1"/>
      <w:numFmt w:val="decimal"/>
      <w:suff w:val="nothing"/>
      <w:lvlText w:val="%7."/>
      <w:lvlJc w:val="left"/>
      <w:pPr>
        <w:ind w:left="1984" w:hanging="283"/>
      </w:pPr>
      <w:rPr>
        <w:rFonts w:hint="default"/>
      </w:rPr>
    </w:lvl>
    <w:lvl w:ilvl="7">
      <w:start w:val="1"/>
      <w:numFmt w:val="decimal"/>
      <w:suff w:val="nothing"/>
      <w:lvlText w:val="%8."/>
      <w:lvlJc w:val="left"/>
      <w:pPr>
        <w:ind w:left="2268" w:hanging="283"/>
      </w:pPr>
      <w:rPr>
        <w:rFonts w:hint="default"/>
      </w:rPr>
    </w:lvl>
    <w:lvl w:ilvl="8">
      <w:start w:val="1"/>
      <w:numFmt w:val="decimal"/>
      <w:suff w:val="nothing"/>
      <w:lvlText w:val="%9."/>
      <w:lvlJc w:val="left"/>
      <w:pPr>
        <w:ind w:left="2551" w:hanging="283"/>
      </w:pPr>
      <w:rPr>
        <w:rFonts w:hint="default"/>
      </w:rPr>
    </w:lvl>
  </w:abstractNum>
  <w:abstractNum w:abstractNumId="2">
    <w:nsid w:val="00000003"/>
    <w:multiLevelType w:val="multilevel"/>
    <w:tmpl w:val="9CA04C3C"/>
    <w:name w:val="WW8Num3"/>
    <w:lvl w:ilvl="0">
      <w:start w:val="4"/>
      <w:numFmt w:val="decimal"/>
      <w:suff w:val="nothing"/>
      <w:lvlText w:val="%1."/>
      <w:lvlJc w:val="left"/>
      <w:pPr>
        <w:ind w:left="283" w:hanging="283"/>
      </w:pPr>
      <w:rPr>
        <w:rFonts w:hint="default"/>
      </w:rPr>
    </w:lvl>
    <w:lvl w:ilvl="1">
      <w:start w:val="1"/>
      <w:numFmt w:val="decimal"/>
      <w:suff w:val="nothing"/>
      <w:lvlText w:val="%2."/>
      <w:lvlJc w:val="left"/>
      <w:pPr>
        <w:ind w:left="567" w:hanging="283"/>
      </w:pPr>
      <w:rPr>
        <w:rFonts w:hint="default"/>
      </w:rPr>
    </w:lvl>
    <w:lvl w:ilvl="2">
      <w:start w:val="1"/>
      <w:numFmt w:val="decimal"/>
      <w:suff w:val="nothing"/>
      <w:lvlText w:val="%3."/>
      <w:lvlJc w:val="left"/>
      <w:pPr>
        <w:ind w:left="850" w:hanging="283"/>
      </w:pPr>
      <w:rPr>
        <w:rFonts w:hint="default"/>
      </w:rPr>
    </w:lvl>
    <w:lvl w:ilvl="3">
      <w:start w:val="1"/>
      <w:numFmt w:val="decimal"/>
      <w:suff w:val="nothing"/>
      <w:lvlText w:val="%4."/>
      <w:lvlJc w:val="left"/>
      <w:pPr>
        <w:ind w:left="1134" w:hanging="283"/>
      </w:pPr>
      <w:rPr>
        <w:rFonts w:hint="default"/>
      </w:rPr>
    </w:lvl>
    <w:lvl w:ilvl="4">
      <w:start w:val="1"/>
      <w:numFmt w:val="decimal"/>
      <w:suff w:val="nothing"/>
      <w:lvlText w:val="%5."/>
      <w:lvlJc w:val="left"/>
      <w:pPr>
        <w:ind w:left="1417" w:hanging="283"/>
      </w:pPr>
      <w:rPr>
        <w:rFonts w:hint="default"/>
      </w:rPr>
    </w:lvl>
    <w:lvl w:ilvl="5">
      <w:start w:val="1"/>
      <w:numFmt w:val="decimal"/>
      <w:suff w:val="nothing"/>
      <w:lvlText w:val="%6."/>
      <w:lvlJc w:val="left"/>
      <w:pPr>
        <w:ind w:left="1701" w:hanging="283"/>
      </w:pPr>
      <w:rPr>
        <w:rFonts w:hint="default"/>
      </w:rPr>
    </w:lvl>
    <w:lvl w:ilvl="6">
      <w:start w:val="1"/>
      <w:numFmt w:val="decimal"/>
      <w:suff w:val="nothing"/>
      <w:lvlText w:val="%7."/>
      <w:lvlJc w:val="left"/>
      <w:pPr>
        <w:ind w:left="1984" w:hanging="283"/>
      </w:pPr>
      <w:rPr>
        <w:rFonts w:hint="default"/>
      </w:rPr>
    </w:lvl>
    <w:lvl w:ilvl="7">
      <w:start w:val="1"/>
      <w:numFmt w:val="decimal"/>
      <w:suff w:val="nothing"/>
      <w:lvlText w:val="%8."/>
      <w:lvlJc w:val="left"/>
      <w:pPr>
        <w:ind w:left="2268" w:hanging="283"/>
      </w:pPr>
      <w:rPr>
        <w:rFonts w:hint="default"/>
      </w:rPr>
    </w:lvl>
    <w:lvl w:ilvl="8">
      <w:start w:val="1"/>
      <w:numFmt w:val="decimal"/>
      <w:suff w:val="nothing"/>
      <w:lvlText w:val="%9."/>
      <w:lvlJc w:val="left"/>
      <w:pPr>
        <w:ind w:left="2551" w:hanging="283"/>
      </w:pPr>
      <w:rPr>
        <w:rFonts w:hint="default"/>
      </w:rPr>
    </w:lvl>
  </w:abstractNum>
  <w:abstractNum w:abstractNumId="3">
    <w:nsid w:val="00000004"/>
    <w:multiLevelType w:val="multilevel"/>
    <w:tmpl w:val="6A2EE23A"/>
    <w:lvl w:ilvl="0">
      <w:start w:val="5"/>
      <w:numFmt w:val="decimal"/>
      <w:suff w:val="nothing"/>
      <w:lvlText w:val="%1."/>
      <w:lvlJc w:val="left"/>
      <w:pPr>
        <w:ind w:left="283" w:hanging="283"/>
      </w:pPr>
      <w:rPr>
        <w:rFonts w:hint="default"/>
      </w:rPr>
    </w:lvl>
    <w:lvl w:ilvl="1">
      <w:start w:val="1"/>
      <w:numFmt w:val="decimal"/>
      <w:suff w:val="nothing"/>
      <w:lvlText w:val="%2."/>
      <w:lvlJc w:val="left"/>
      <w:pPr>
        <w:ind w:left="567" w:hanging="283"/>
      </w:pPr>
      <w:rPr>
        <w:rFonts w:hint="default"/>
      </w:rPr>
    </w:lvl>
    <w:lvl w:ilvl="2">
      <w:start w:val="1"/>
      <w:numFmt w:val="decimal"/>
      <w:suff w:val="nothing"/>
      <w:lvlText w:val="%3."/>
      <w:lvlJc w:val="left"/>
      <w:pPr>
        <w:ind w:left="850" w:hanging="283"/>
      </w:pPr>
      <w:rPr>
        <w:rFonts w:hint="default"/>
      </w:rPr>
    </w:lvl>
    <w:lvl w:ilvl="3">
      <w:start w:val="1"/>
      <w:numFmt w:val="decimal"/>
      <w:suff w:val="nothing"/>
      <w:lvlText w:val="%4."/>
      <w:lvlJc w:val="left"/>
      <w:pPr>
        <w:ind w:left="1134" w:hanging="283"/>
      </w:pPr>
      <w:rPr>
        <w:rFonts w:hint="default"/>
      </w:rPr>
    </w:lvl>
    <w:lvl w:ilvl="4">
      <w:start w:val="1"/>
      <w:numFmt w:val="decimal"/>
      <w:suff w:val="nothing"/>
      <w:lvlText w:val="%5."/>
      <w:lvlJc w:val="left"/>
      <w:pPr>
        <w:ind w:left="1417" w:hanging="283"/>
      </w:pPr>
      <w:rPr>
        <w:rFonts w:hint="default"/>
      </w:rPr>
    </w:lvl>
    <w:lvl w:ilvl="5">
      <w:start w:val="1"/>
      <w:numFmt w:val="decimal"/>
      <w:suff w:val="nothing"/>
      <w:lvlText w:val="%6."/>
      <w:lvlJc w:val="left"/>
      <w:pPr>
        <w:ind w:left="1701" w:hanging="283"/>
      </w:pPr>
      <w:rPr>
        <w:rFonts w:hint="default"/>
      </w:rPr>
    </w:lvl>
    <w:lvl w:ilvl="6">
      <w:start w:val="1"/>
      <w:numFmt w:val="decimal"/>
      <w:suff w:val="nothing"/>
      <w:lvlText w:val="%7."/>
      <w:lvlJc w:val="left"/>
      <w:pPr>
        <w:ind w:left="1984" w:hanging="283"/>
      </w:pPr>
      <w:rPr>
        <w:rFonts w:hint="default"/>
      </w:rPr>
    </w:lvl>
    <w:lvl w:ilvl="7">
      <w:start w:val="1"/>
      <w:numFmt w:val="decimal"/>
      <w:suff w:val="nothing"/>
      <w:lvlText w:val="%8."/>
      <w:lvlJc w:val="left"/>
      <w:pPr>
        <w:ind w:left="2268" w:hanging="283"/>
      </w:pPr>
      <w:rPr>
        <w:rFonts w:hint="default"/>
      </w:rPr>
    </w:lvl>
    <w:lvl w:ilvl="8">
      <w:start w:val="1"/>
      <w:numFmt w:val="decimal"/>
      <w:suff w:val="nothing"/>
      <w:lvlText w:val="%9."/>
      <w:lvlJc w:val="left"/>
      <w:pPr>
        <w:ind w:left="2551" w:hanging="283"/>
      </w:pPr>
      <w:rPr>
        <w:rFonts w:hint="default"/>
      </w:rPr>
    </w:lvl>
  </w:abstractNum>
  <w:abstractNum w:abstractNumId="4">
    <w:nsid w:val="00000005"/>
    <w:multiLevelType w:val="multilevel"/>
    <w:tmpl w:val="00000005"/>
    <w:name w:val="WW8Num5"/>
    <w:lvl w:ilvl="0">
      <w:start w:val="1"/>
      <w:numFmt w:val="lowerLetter"/>
      <w:suff w:val="nothing"/>
      <w:lvlText w:val="%1)"/>
      <w:lvlJc w:val="left"/>
      <w:pPr>
        <w:ind w:left="482" w:hanging="255"/>
      </w:pPr>
    </w:lvl>
    <w:lvl w:ilvl="1">
      <w:start w:val="1"/>
      <w:numFmt w:val="decimal"/>
      <w:suff w:val="nothing"/>
      <w:lvlText w:val="%2."/>
      <w:lvlJc w:val="left"/>
      <w:pPr>
        <w:ind w:left="567" w:hanging="283"/>
      </w:p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5">
    <w:nsid w:val="00000006"/>
    <w:multiLevelType w:val="multilevel"/>
    <w:tmpl w:val="3864D51C"/>
    <w:name w:val="WW8Num6"/>
    <w:lvl w:ilvl="0">
      <w:start w:val="10"/>
      <w:numFmt w:val="none"/>
      <w:suff w:val="nothing"/>
      <w:lvlText w:val="11."/>
      <w:lvlJc w:val="left"/>
      <w:pPr>
        <w:ind w:left="283" w:hanging="283"/>
      </w:pPr>
      <w:rPr>
        <w:rFonts w:hint="default"/>
      </w:rPr>
    </w:lvl>
    <w:lvl w:ilvl="1">
      <w:start w:val="1"/>
      <w:numFmt w:val="decimal"/>
      <w:suff w:val="nothing"/>
      <w:lvlText w:val="%2."/>
      <w:lvlJc w:val="left"/>
      <w:pPr>
        <w:ind w:left="567" w:hanging="283"/>
      </w:pPr>
      <w:rPr>
        <w:rFonts w:hint="default"/>
      </w:rPr>
    </w:lvl>
    <w:lvl w:ilvl="2">
      <w:start w:val="1"/>
      <w:numFmt w:val="decimal"/>
      <w:suff w:val="nothing"/>
      <w:lvlText w:val="%3."/>
      <w:lvlJc w:val="left"/>
      <w:pPr>
        <w:ind w:left="850" w:hanging="283"/>
      </w:pPr>
      <w:rPr>
        <w:rFonts w:hint="default"/>
      </w:rPr>
    </w:lvl>
    <w:lvl w:ilvl="3">
      <w:start w:val="1"/>
      <w:numFmt w:val="decimal"/>
      <w:suff w:val="nothing"/>
      <w:lvlText w:val="%4."/>
      <w:lvlJc w:val="left"/>
      <w:pPr>
        <w:ind w:left="1134" w:hanging="283"/>
      </w:pPr>
      <w:rPr>
        <w:rFonts w:hint="default"/>
      </w:rPr>
    </w:lvl>
    <w:lvl w:ilvl="4">
      <w:start w:val="1"/>
      <w:numFmt w:val="decimal"/>
      <w:suff w:val="nothing"/>
      <w:lvlText w:val="%5."/>
      <w:lvlJc w:val="left"/>
      <w:pPr>
        <w:ind w:left="1417" w:hanging="283"/>
      </w:pPr>
      <w:rPr>
        <w:rFonts w:hint="default"/>
      </w:rPr>
    </w:lvl>
    <w:lvl w:ilvl="5">
      <w:start w:val="1"/>
      <w:numFmt w:val="decimal"/>
      <w:suff w:val="nothing"/>
      <w:lvlText w:val="%6."/>
      <w:lvlJc w:val="left"/>
      <w:pPr>
        <w:ind w:left="1701" w:hanging="283"/>
      </w:pPr>
      <w:rPr>
        <w:rFonts w:hint="default"/>
      </w:rPr>
    </w:lvl>
    <w:lvl w:ilvl="6">
      <w:start w:val="1"/>
      <w:numFmt w:val="decimal"/>
      <w:suff w:val="nothing"/>
      <w:lvlText w:val="%7."/>
      <w:lvlJc w:val="left"/>
      <w:pPr>
        <w:ind w:left="1984" w:hanging="283"/>
      </w:pPr>
      <w:rPr>
        <w:rFonts w:hint="default"/>
      </w:rPr>
    </w:lvl>
    <w:lvl w:ilvl="7">
      <w:start w:val="1"/>
      <w:numFmt w:val="decimal"/>
      <w:suff w:val="nothing"/>
      <w:lvlText w:val="%8."/>
      <w:lvlJc w:val="left"/>
      <w:pPr>
        <w:ind w:left="2268" w:hanging="283"/>
      </w:pPr>
      <w:rPr>
        <w:rFonts w:hint="default"/>
      </w:rPr>
    </w:lvl>
    <w:lvl w:ilvl="8">
      <w:start w:val="1"/>
      <w:numFmt w:val="decimal"/>
      <w:suff w:val="nothing"/>
      <w:lvlText w:val="%9."/>
      <w:lvlJc w:val="left"/>
      <w:pPr>
        <w:ind w:left="2551" w:hanging="283"/>
      </w:pPr>
      <w:rPr>
        <w:rFonts w:hint="default"/>
      </w:rPr>
    </w:lvl>
  </w:abstractNum>
  <w:abstractNum w:abstractNumId="6">
    <w:nsid w:val="00000007"/>
    <w:multiLevelType w:val="multilevel"/>
    <w:tmpl w:val="00000007"/>
    <w:name w:val="WW8Num6"/>
    <w:lvl w:ilvl="0">
      <w:start w:val="1"/>
      <w:numFmt w:val="lowerLetter"/>
      <w:suff w:val="nothing"/>
      <w:lvlText w:val="%1)"/>
      <w:lvlJc w:val="left"/>
      <w:pPr>
        <w:ind w:left="510" w:hanging="283"/>
      </w:pPr>
    </w:lvl>
    <w:lvl w:ilvl="1">
      <w:start w:val="1"/>
      <w:numFmt w:val="decimal"/>
      <w:suff w:val="nothing"/>
      <w:lvlText w:val="%2."/>
      <w:lvlJc w:val="left"/>
      <w:pPr>
        <w:ind w:left="567" w:hanging="283"/>
      </w:p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7">
    <w:nsid w:val="00000008"/>
    <w:multiLevelType w:val="multilevel"/>
    <w:tmpl w:val="510A6E76"/>
    <w:name w:val="WW8Num8"/>
    <w:lvl w:ilvl="0">
      <w:start w:val="15"/>
      <w:numFmt w:val="none"/>
      <w:suff w:val="space"/>
      <w:lvlText w:val="12."/>
      <w:lvlJc w:val="left"/>
      <w:pPr>
        <w:ind w:left="283" w:hanging="283"/>
      </w:pPr>
      <w:rPr>
        <w:rFonts w:hint="default"/>
      </w:rPr>
    </w:lvl>
    <w:lvl w:ilvl="1">
      <w:start w:val="1"/>
      <w:numFmt w:val="decimal"/>
      <w:suff w:val="nothing"/>
      <w:lvlText w:val="%2."/>
      <w:lvlJc w:val="left"/>
      <w:pPr>
        <w:ind w:left="567" w:hanging="283"/>
      </w:pPr>
      <w:rPr>
        <w:rFonts w:hint="default"/>
      </w:rPr>
    </w:lvl>
    <w:lvl w:ilvl="2">
      <w:start w:val="1"/>
      <w:numFmt w:val="decimal"/>
      <w:suff w:val="nothing"/>
      <w:lvlText w:val="%3."/>
      <w:lvlJc w:val="left"/>
      <w:pPr>
        <w:ind w:left="850" w:hanging="283"/>
      </w:pPr>
      <w:rPr>
        <w:rFonts w:hint="default"/>
      </w:rPr>
    </w:lvl>
    <w:lvl w:ilvl="3">
      <w:start w:val="1"/>
      <w:numFmt w:val="decimal"/>
      <w:suff w:val="nothing"/>
      <w:lvlText w:val="%4."/>
      <w:lvlJc w:val="left"/>
      <w:pPr>
        <w:ind w:left="1134" w:hanging="283"/>
      </w:pPr>
      <w:rPr>
        <w:rFonts w:hint="default"/>
      </w:rPr>
    </w:lvl>
    <w:lvl w:ilvl="4">
      <w:start w:val="1"/>
      <w:numFmt w:val="decimal"/>
      <w:suff w:val="nothing"/>
      <w:lvlText w:val="%5."/>
      <w:lvlJc w:val="left"/>
      <w:pPr>
        <w:ind w:left="1417" w:hanging="283"/>
      </w:pPr>
      <w:rPr>
        <w:rFonts w:hint="default"/>
      </w:rPr>
    </w:lvl>
    <w:lvl w:ilvl="5">
      <w:start w:val="1"/>
      <w:numFmt w:val="decimal"/>
      <w:suff w:val="nothing"/>
      <w:lvlText w:val="%6."/>
      <w:lvlJc w:val="left"/>
      <w:pPr>
        <w:ind w:left="1701" w:hanging="283"/>
      </w:pPr>
      <w:rPr>
        <w:rFonts w:hint="default"/>
      </w:rPr>
    </w:lvl>
    <w:lvl w:ilvl="6">
      <w:start w:val="1"/>
      <w:numFmt w:val="decimal"/>
      <w:suff w:val="nothing"/>
      <w:lvlText w:val="%7."/>
      <w:lvlJc w:val="left"/>
      <w:pPr>
        <w:ind w:left="1984" w:hanging="283"/>
      </w:pPr>
      <w:rPr>
        <w:rFonts w:hint="default"/>
      </w:rPr>
    </w:lvl>
    <w:lvl w:ilvl="7">
      <w:start w:val="1"/>
      <w:numFmt w:val="decimal"/>
      <w:suff w:val="nothing"/>
      <w:lvlText w:val="%8."/>
      <w:lvlJc w:val="left"/>
      <w:pPr>
        <w:ind w:left="2268" w:hanging="283"/>
      </w:pPr>
      <w:rPr>
        <w:rFonts w:hint="default"/>
      </w:rPr>
    </w:lvl>
    <w:lvl w:ilvl="8">
      <w:start w:val="1"/>
      <w:numFmt w:val="decimal"/>
      <w:suff w:val="nothing"/>
      <w:lvlText w:val="%9."/>
      <w:lvlJc w:val="left"/>
      <w:pPr>
        <w:ind w:left="2551" w:hanging="283"/>
      </w:pPr>
      <w:rPr>
        <w:rFonts w:hint="default"/>
      </w:rPr>
    </w:lvl>
  </w:abstractNum>
  <w:abstractNum w:abstractNumId="8">
    <w:nsid w:val="00000009"/>
    <w:multiLevelType w:val="multilevel"/>
    <w:tmpl w:val="CE30B7F8"/>
    <w:name w:val="WW8Num9"/>
    <w:lvl w:ilvl="0">
      <w:start w:val="16"/>
      <w:numFmt w:val="none"/>
      <w:suff w:val="nothing"/>
      <w:lvlText w:val="13."/>
      <w:lvlJc w:val="left"/>
      <w:pPr>
        <w:ind w:left="283" w:hanging="283"/>
      </w:pPr>
      <w:rPr>
        <w:rFonts w:hint="default"/>
      </w:rPr>
    </w:lvl>
    <w:lvl w:ilvl="1">
      <w:start w:val="1"/>
      <w:numFmt w:val="none"/>
      <w:suff w:val="nothing"/>
      <w:lvlText w:val="14."/>
      <w:lvlJc w:val="left"/>
      <w:pPr>
        <w:ind w:left="567" w:hanging="283"/>
      </w:pPr>
      <w:rPr>
        <w:rFonts w:hint="default"/>
      </w:rPr>
    </w:lvl>
    <w:lvl w:ilvl="2">
      <w:start w:val="1"/>
      <w:numFmt w:val="decimal"/>
      <w:suff w:val="nothing"/>
      <w:lvlText w:val="%3."/>
      <w:lvlJc w:val="left"/>
      <w:pPr>
        <w:ind w:left="850" w:hanging="283"/>
      </w:pPr>
      <w:rPr>
        <w:rFonts w:hint="default"/>
      </w:rPr>
    </w:lvl>
    <w:lvl w:ilvl="3">
      <w:start w:val="1"/>
      <w:numFmt w:val="decimal"/>
      <w:suff w:val="nothing"/>
      <w:lvlText w:val="%4."/>
      <w:lvlJc w:val="left"/>
      <w:pPr>
        <w:ind w:left="1134" w:hanging="283"/>
      </w:pPr>
      <w:rPr>
        <w:rFonts w:hint="default"/>
      </w:rPr>
    </w:lvl>
    <w:lvl w:ilvl="4">
      <w:start w:val="1"/>
      <w:numFmt w:val="decimal"/>
      <w:suff w:val="nothing"/>
      <w:lvlText w:val="%5."/>
      <w:lvlJc w:val="left"/>
      <w:pPr>
        <w:ind w:left="1417" w:hanging="283"/>
      </w:pPr>
      <w:rPr>
        <w:rFonts w:hint="default"/>
      </w:rPr>
    </w:lvl>
    <w:lvl w:ilvl="5">
      <w:start w:val="1"/>
      <w:numFmt w:val="decimal"/>
      <w:suff w:val="nothing"/>
      <w:lvlText w:val="%6."/>
      <w:lvlJc w:val="left"/>
      <w:pPr>
        <w:ind w:left="1701" w:hanging="283"/>
      </w:pPr>
      <w:rPr>
        <w:rFonts w:hint="default"/>
      </w:rPr>
    </w:lvl>
    <w:lvl w:ilvl="6">
      <w:start w:val="1"/>
      <w:numFmt w:val="decimal"/>
      <w:suff w:val="nothing"/>
      <w:lvlText w:val="%7."/>
      <w:lvlJc w:val="left"/>
      <w:pPr>
        <w:ind w:left="1984" w:hanging="283"/>
      </w:pPr>
      <w:rPr>
        <w:rFonts w:hint="default"/>
      </w:rPr>
    </w:lvl>
    <w:lvl w:ilvl="7">
      <w:start w:val="1"/>
      <w:numFmt w:val="decimal"/>
      <w:suff w:val="nothing"/>
      <w:lvlText w:val="%8."/>
      <w:lvlJc w:val="left"/>
      <w:pPr>
        <w:ind w:left="2268" w:hanging="283"/>
      </w:pPr>
      <w:rPr>
        <w:rFonts w:hint="default"/>
      </w:rPr>
    </w:lvl>
    <w:lvl w:ilvl="8">
      <w:start w:val="1"/>
      <w:numFmt w:val="decimal"/>
      <w:suff w:val="nothing"/>
      <w:lvlText w:val="%9."/>
      <w:lvlJc w:val="left"/>
      <w:pPr>
        <w:ind w:left="2551" w:hanging="283"/>
      </w:pPr>
      <w:rPr>
        <w:rFonts w:hint="default"/>
      </w:rPr>
    </w:lvl>
  </w:abstractNum>
  <w:abstractNum w:abstractNumId="9">
    <w:nsid w:val="0000000A"/>
    <w:multiLevelType w:val="multilevel"/>
    <w:tmpl w:val="000000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0"/>
    <w:lvlOverride w:ilvl="0">
      <w:lvl w:ilvl="0">
        <w:start w:val="1"/>
        <w:numFmt w:val="decimal"/>
        <w:suff w:val="nothing"/>
        <w:lvlText w:val="%1."/>
        <w:lvlJc w:val="left"/>
        <w:pPr>
          <w:ind w:left="227" w:hanging="227"/>
        </w:pPr>
        <w:rPr>
          <w:rFonts w:hint="default"/>
        </w:rPr>
      </w:lvl>
    </w:lvlOverride>
    <w:lvlOverride w:ilvl="1">
      <w:lvl w:ilvl="1">
        <w:start w:val="1"/>
        <w:numFmt w:val="decimal"/>
        <w:suff w:val="nothing"/>
        <w:lvlText w:val="%2."/>
        <w:lvlJc w:val="left"/>
        <w:pPr>
          <w:ind w:left="567" w:hanging="283"/>
        </w:pPr>
        <w:rPr>
          <w:rFonts w:hint="default"/>
        </w:rPr>
      </w:lvl>
    </w:lvlOverride>
    <w:lvlOverride w:ilvl="2">
      <w:lvl w:ilvl="2">
        <w:start w:val="1"/>
        <w:numFmt w:val="decimal"/>
        <w:suff w:val="nothing"/>
        <w:lvlText w:val="%3."/>
        <w:lvlJc w:val="left"/>
        <w:pPr>
          <w:ind w:left="850" w:hanging="283"/>
        </w:pPr>
        <w:rPr>
          <w:rFonts w:hint="default"/>
        </w:rPr>
      </w:lvl>
    </w:lvlOverride>
    <w:lvlOverride w:ilvl="3">
      <w:lvl w:ilvl="3">
        <w:start w:val="1"/>
        <w:numFmt w:val="decimal"/>
        <w:suff w:val="nothing"/>
        <w:lvlText w:val="%4."/>
        <w:lvlJc w:val="left"/>
        <w:pPr>
          <w:ind w:left="1134" w:hanging="283"/>
        </w:pPr>
        <w:rPr>
          <w:rFonts w:hint="default"/>
        </w:rPr>
      </w:lvl>
    </w:lvlOverride>
    <w:lvlOverride w:ilvl="4">
      <w:lvl w:ilvl="4">
        <w:start w:val="1"/>
        <w:numFmt w:val="decimal"/>
        <w:suff w:val="nothing"/>
        <w:lvlText w:val="%5."/>
        <w:lvlJc w:val="left"/>
        <w:pPr>
          <w:ind w:left="1417" w:hanging="283"/>
        </w:pPr>
        <w:rPr>
          <w:rFonts w:hint="default"/>
        </w:rPr>
      </w:lvl>
    </w:lvlOverride>
    <w:lvlOverride w:ilvl="5">
      <w:lvl w:ilvl="5">
        <w:start w:val="1"/>
        <w:numFmt w:val="decimal"/>
        <w:suff w:val="nothing"/>
        <w:lvlText w:val="%6."/>
        <w:lvlJc w:val="left"/>
        <w:pPr>
          <w:ind w:left="1701" w:hanging="283"/>
        </w:pPr>
        <w:rPr>
          <w:rFonts w:hint="default"/>
        </w:rPr>
      </w:lvl>
    </w:lvlOverride>
    <w:lvlOverride w:ilvl="6">
      <w:lvl w:ilvl="6">
        <w:start w:val="1"/>
        <w:numFmt w:val="decimal"/>
        <w:suff w:val="nothing"/>
        <w:lvlText w:val="%7."/>
        <w:lvlJc w:val="left"/>
        <w:pPr>
          <w:ind w:left="1984" w:hanging="283"/>
        </w:pPr>
        <w:rPr>
          <w:rFonts w:hint="default"/>
        </w:rPr>
      </w:lvl>
    </w:lvlOverride>
    <w:lvlOverride w:ilvl="7">
      <w:lvl w:ilvl="7">
        <w:start w:val="1"/>
        <w:numFmt w:val="decimal"/>
        <w:suff w:val="nothing"/>
        <w:lvlText w:val="%8."/>
        <w:lvlJc w:val="left"/>
        <w:pPr>
          <w:ind w:left="2268" w:hanging="283"/>
        </w:pPr>
        <w:rPr>
          <w:rFonts w:hint="default"/>
        </w:rPr>
      </w:lvl>
    </w:lvlOverride>
    <w:lvlOverride w:ilvl="8">
      <w:lvl w:ilvl="8">
        <w:start w:val="1"/>
        <w:numFmt w:val="decimal"/>
        <w:suff w:val="nothing"/>
        <w:lvlText w:val="%9."/>
        <w:lvlJc w:val="left"/>
        <w:pPr>
          <w:ind w:left="2551" w:hanging="283"/>
        </w:pPr>
        <w:rPr>
          <w:rFonts w:hint="default"/>
        </w:rPr>
      </w:lvl>
    </w:lvlOverride>
  </w:num>
  <w:num w:numId="12">
    <w:abstractNumId w:val="0"/>
    <w:lvlOverride w:ilvl="0">
      <w:lvl w:ilvl="0">
        <w:start w:val="1"/>
        <w:numFmt w:val="decimal"/>
        <w:suff w:val="nothing"/>
        <w:lvlText w:val="%1."/>
        <w:lvlJc w:val="left"/>
        <w:pPr>
          <w:ind w:left="284" w:hanging="284"/>
        </w:pPr>
        <w:rPr>
          <w:rFonts w:hint="default"/>
        </w:rPr>
      </w:lvl>
    </w:lvlOverride>
    <w:lvlOverride w:ilvl="1">
      <w:lvl w:ilvl="1">
        <w:start w:val="1"/>
        <w:numFmt w:val="decimal"/>
        <w:suff w:val="nothing"/>
        <w:lvlText w:val="%2."/>
        <w:lvlJc w:val="left"/>
        <w:pPr>
          <w:ind w:left="567" w:hanging="283"/>
        </w:pPr>
        <w:rPr>
          <w:rFonts w:hint="default"/>
        </w:rPr>
      </w:lvl>
    </w:lvlOverride>
    <w:lvlOverride w:ilvl="2">
      <w:lvl w:ilvl="2">
        <w:start w:val="1"/>
        <w:numFmt w:val="decimal"/>
        <w:suff w:val="nothing"/>
        <w:lvlText w:val="%3."/>
        <w:lvlJc w:val="left"/>
        <w:pPr>
          <w:ind w:left="850" w:hanging="283"/>
        </w:pPr>
        <w:rPr>
          <w:rFonts w:hint="default"/>
        </w:rPr>
      </w:lvl>
    </w:lvlOverride>
    <w:lvlOverride w:ilvl="3">
      <w:lvl w:ilvl="3">
        <w:start w:val="1"/>
        <w:numFmt w:val="decimal"/>
        <w:suff w:val="nothing"/>
        <w:lvlText w:val="%4."/>
        <w:lvlJc w:val="left"/>
        <w:pPr>
          <w:ind w:left="1134" w:hanging="283"/>
        </w:pPr>
        <w:rPr>
          <w:rFonts w:hint="default"/>
        </w:rPr>
      </w:lvl>
    </w:lvlOverride>
    <w:lvlOverride w:ilvl="4">
      <w:lvl w:ilvl="4">
        <w:start w:val="1"/>
        <w:numFmt w:val="decimal"/>
        <w:suff w:val="nothing"/>
        <w:lvlText w:val="%5."/>
        <w:lvlJc w:val="left"/>
        <w:pPr>
          <w:ind w:left="1417" w:hanging="283"/>
        </w:pPr>
        <w:rPr>
          <w:rFonts w:hint="default"/>
        </w:rPr>
      </w:lvl>
    </w:lvlOverride>
    <w:lvlOverride w:ilvl="5">
      <w:lvl w:ilvl="5">
        <w:start w:val="1"/>
        <w:numFmt w:val="decimal"/>
        <w:suff w:val="nothing"/>
        <w:lvlText w:val="%6."/>
        <w:lvlJc w:val="left"/>
        <w:pPr>
          <w:ind w:left="1701" w:hanging="283"/>
        </w:pPr>
        <w:rPr>
          <w:rFonts w:hint="default"/>
        </w:rPr>
      </w:lvl>
    </w:lvlOverride>
    <w:lvlOverride w:ilvl="6">
      <w:lvl w:ilvl="6">
        <w:start w:val="1"/>
        <w:numFmt w:val="decimal"/>
        <w:suff w:val="nothing"/>
        <w:lvlText w:val="%7."/>
        <w:lvlJc w:val="left"/>
        <w:pPr>
          <w:ind w:left="1984" w:hanging="283"/>
        </w:pPr>
        <w:rPr>
          <w:rFonts w:hint="default"/>
        </w:rPr>
      </w:lvl>
    </w:lvlOverride>
    <w:lvlOverride w:ilvl="7">
      <w:lvl w:ilvl="7">
        <w:start w:val="1"/>
        <w:numFmt w:val="decimal"/>
        <w:suff w:val="nothing"/>
        <w:lvlText w:val="%8."/>
        <w:lvlJc w:val="left"/>
        <w:pPr>
          <w:ind w:left="2268" w:hanging="283"/>
        </w:pPr>
        <w:rPr>
          <w:rFonts w:hint="default"/>
        </w:rPr>
      </w:lvl>
    </w:lvlOverride>
    <w:lvlOverride w:ilvl="8">
      <w:lvl w:ilvl="8">
        <w:start w:val="1"/>
        <w:numFmt w:val="decimal"/>
        <w:suff w:val="nothing"/>
        <w:lvlText w:val="%9."/>
        <w:lvlJc w:val="left"/>
        <w:pPr>
          <w:ind w:left="2551" w:hanging="283"/>
        </w:pPr>
        <w:rPr>
          <w:rFonts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125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6D11"/>
    <w:rsid w:val="00686D11"/>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ascii="Thorndale" w:eastAsia="HG Mincho Light J" w:hAnsi="Thorndale"/>
      <w:color w:val="000000"/>
      <w:sz w:val="24"/>
      <w:lang w:val="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NumberingSymbols">
    <w:name w:val="Numbering Symbols"/>
  </w:style>
  <w:style w:type="character" w:customStyle="1" w:styleId="WW-NumberingSymbols">
    <w:name w:val="WW-Numbering Symbols"/>
  </w:style>
  <w:style w:type="character" w:customStyle="1" w:styleId="WW-NumberingSymbols1">
    <w:name w:val="WW-Numbering Symbols1"/>
  </w:style>
  <w:style w:type="character" w:styleId="Hyperlink">
    <w:name w:val="Hyperlink"/>
    <w:semiHidden/>
    <w:rPr>
      <w:color w:val="000080"/>
      <w:u w:val="single"/>
    </w:rPr>
  </w:style>
  <w:style w:type="paragraph" w:styleId="Header">
    <w:name w:val="header"/>
    <w:basedOn w:val="Normal"/>
    <w:semiHidden/>
    <w:pPr>
      <w:spacing w:line="200" w:lineRule="atLeast"/>
    </w:pPr>
  </w:style>
  <w:style w:type="character" w:styleId="LineNumber">
    <w:name w:val="line number"/>
    <w:basedOn w:val="DefaultParagraphFont"/>
    <w:semiHidden/>
    <w:unhideWhenUsed/>
  </w:style>
  <w:style w:type="paragraph" w:styleId="BodyTextIndent">
    <w:name w:val="Body Text Indent"/>
    <w:basedOn w:val="Normal"/>
    <w:semiHidden/>
    <w:pPr>
      <w:tabs>
        <w:tab w:val="left" w:pos="315"/>
      </w:tabs>
      <w:spacing w:before="170"/>
      <w:ind w:left="227"/>
    </w:pPr>
    <w:rPr>
      <w:rFonts w:ascii="Calibri" w:eastAsia="Calibri" w:hAnsi="Calibri"/>
      <w:lang/>
    </w:rPr>
  </w:style>
  <w:style w:type="character" w:styleId="FollowedHyperlink">
    <w:name w:val="FollowedHyperlink"/>
    <w:basedOn w:val="DefaultParagraphFont"/>
    <w:semiHidden/>
    <w:rPr>
      <w:color w:val="800080"/>
      <w:u w:val="single"/>
    </w:rPr>
  </w:style>
  <w:style w:type="paragraph" w:styleId="BodyText">
    <w:name w:val="Body Text"/>
    <w:basedOn w:val="Normal"/>
    <w:semiHidden/>
    <w:pPr>
      <w:tabs>
        <w:tab w:val="left" w:pos="426"/>
      </w:tabs>
      <w:spacing w:before="170"/>
    </w:pPr>
    <w:rPr>
      <w:rFonts w:ascii="Calibri" w:eastAsia="Calibri" w:hAnsi="Calibri"/>
      <w:b/>
      <w:bCs/>
      <w:lang/>
    </w:rPr>
  </w:style>
  <w:style w:type="paragraph" w:styleId="Footer">
    <w:name w:val="footer"/>
    <w:basedOn w:val="Normal"/>
    <w:link w:val="FooterChar"/>
    <w:uiPriority w:val="99"/>
    <w:semiHidden/>
    <w:unhideWhenUsed/>
    <w:rsid w:val="00686D11"/>
    <w:pPr>
      <w:tabs>
        <w:tab w:val="center" w:pos="4513"/>
        <w:tab w:val="right" w:pos="9026"/>
      </w:tabs>
    </w:pPr>
  </w:style>
  <w:style w:type="character" w:customStyle="1" w:styleId="FooterChar">
    <w:name w:val="Footer Char"/>
    <w:basedOn w:val="DefaultParagraphFont"/>
    <w:link w:val="Footer"/>
    <w:uiPriority w:val="99"/>
    <w:semiHidden/>
    <w:rsid w:val="00686D11"/>
    <w:rPr>
      <w:rFonts w:ascii="Thorndale" w:eastAsia="HG Mincho Light J" w:hAnsi="Thorndale"/>
      <w:color w:val="000000"/>
      <w:sz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917</Words>
  <Characters>5233</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Topcroft Parish Council</vt:lpstr>
    </vt:vector>
  </TitlesOfParts>
  <Company/>
  <LinksUpToDate>false</LinksUpToDate>
  <CharactersWithSpaces>6138</CharactersWithSpaces>
  <SharedDoc>false</SharedDoc>
  <HLinks>
    <vt:vector size="6" baseType="variant">
      <vt:variant>
        <vt:i4>7274510</vt:i4>
      </vt:variant>
      <vt:variant>
        <vt:i4>0</vt:i4>
      </vt:variant>
      <vt:variant>
        <vt:i4>0</vt:i4>
      </vt:variant>
      <vt:variant>
        <vt:i4>5</vt:i4>
      </vt:variant>
      <vt:variant>
        <vt:lpwstr>http://www.facebook.com/pages/Topcroft-Social-Club/215376728488226?sk=photos_albums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Topcroft Parish Council</dc:title>
  <dc:subject/>
  <dc:creator>Irwin Scott</dc:creator>
  <cp:keywords/>
  <cp:lastModifiedBy>Sally Chapman</cp:lastModifiedBy>
  <cp:revision>2</cp:revision>
  <cp:lastPrinted>2014-07-02T09:44:00Z</cp:lastPrinted>
  <dcterms:created xsi:type="dcterms:W3CDTF">2014-08-19T09:43:00Z</dcterms:created>
  <dcterms:modified xsi:type="dcterms:W3CDTF">2014-08-19T09:43:00Z</dcterms:modified>
</cp:coreProperties>
</file>